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6B7" w:rsidRDefault="00C6182B" w:rsidP="00C176B7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736CED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736CED">
        <w:rPr>
          <w:rFonts w:ascii="Times New Roman" w:hAnsi="Times New Roman" w:cs="Times New Roman"/>
          <w:sz w:val="24"/>
          <w:szCs w:val="24"/>
        </w:rPr>
        <w:t xml:space="preserve"> Е З Ю М Е</w:t>
      </w:r>
    </w:p>
    <w:p w:rsidR="00222703" w:rsidRPr="00EB6D8D" w:rsidRDefault="004C7742" w:rsidP="00C176B7">
      <w:pPr>
        <w:jc w:val="center"/>
        <w:rPr>
          <w:rFonts w:ascii="Times New Roman" w:hAnsi="Times New Roman" w:cs="Times New Roman"/>
          <w:sz w:val="24"/>
          <w:szCs w:val="24"/>
        </w:rPr>
      </w:pPr>
      <w:r w:rsidRPr="00736CED">
        <w:rPr>
          <w:rFonts w:ascii="Times New Roman" w:hAnsi="Times New Roman" w:cs="Times New Roman"/>
          <w:sz w:val="24"/>
          <w:szCs w:val="24"/>
          <w:lang w:val="kk-KZ"/>
        </w:rPr>
        <w:t>Нуржуманова Жанат Мекешовна</w:t>
      </w:r>
    </w:p>
    <w:p w:rsidR="002520CF" w:rsidRPr="00EB6D8D" w:rsidRDefault="002520CF" w:rsidP="002520C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2BB0" w:rsidRDefault="002520CF" w:rsidP="002520C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736CED">
        <w:rPr>
          <w:rFonts w:ascii="Times New Roman" w:hAnsi="Times New Roman" w:cs="Times New Roman"/>
          <w:sz w:val="24"/>
          <w:szCs w:val="24"/>
        </w:rPr>
        <w:t xml:space="preserve">         </w:t>
      </w:r>
      <w:r w:rsidR="00342BB0" w:rsidRPr="00342BB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104900" cy="1467162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612" cy="1468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36CED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956B11" w:rsidRPr="00736CED" w:rsidRDefault="00342BB0" w:rsidP="002520C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</w:t>
      </w:r>
      <w:r w:rsidR="002520CF" w:rsidRPr="00736CED">
        <w:rPr>
          <w:rFonts w:ascii="Times New Roman" w:hAnsi="Times New Roman" w:cs="Times New Roman"/>
          <w:sz w:val="24"/>
          <w:szCs w:val="24"/>
        </w:rPr>
        <w:t xml:space="preserve">     </w:t>
      </w:r>
      <w:r w:rsidR="002520CF" w:rsidRPr="00736CED"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  <w:r w:rsidR="00956B11" w:rsidRPr="00736CED">
        <w:rPr>
          <w:rFonts w:ascii="Times New Roman" w:hAnsi="Times New Roman" w:cs="Times New Roman"/>
          <w:sz w:val="24"/>
          <w:szCs w:val="24"/>
          <w:lang w:val="kk-KZ"/>
        </w:rPr>
        <w:t xml:space="preserve">Дата рождения: </w:t>
      </w:r>
      <w:r w:rsidR="002520CF" w:rsidRPr="00736CED">
        <w:rPr>
          <w:rFonts w:ascii="Times New Roman" w:hAnsi="Times New Roman" w:cs="Times New Roman"/>
          <w:sz w:val="24"/>
          <w:szCs w:val="24"/>
          <w:lang w:val="kk-KZ"/>
        </w:rPr>
        <w:t>24 марта 1970 г.</w:t>
      </w:r>
      <w:r w:rsidR="002520CF" w:rsidRPr="00736CED">
        <w:rPr>
          <w:rFonts w:ascii="Times New Roman" w:hAnsi="Times New Roman" w:cs="Times New Roman"/>
          <w:sz w:val="24"/>
          <w:szCs w:val="24"/>
        </w:rPr>
        <w:t xml:space="preserve">       </w:t>
      </w:r>
      <w:r w:rsidR="002520CF" w:rsidRPr="00736CED">
        <w:rPr>
          <w:rFonts w:ascii="Times New Roman" w:hAnsi="Times New Roman" w:cs="Times New Roman"/>
          <w:sz w:val="24"/>
          <w:szCs w:val="24"/>
          <w:lang w:val="kk-KZ"/>
        </w:rPr>
        <w:t>Семейное положение</w:t>
      </w:r>
    </w:p>
    <w:p w:rsidR="002520CF" w:rsidRPr="00736CED" w:rsidRDefault="00342BB0" w:rsidP="002520C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                                                        замужем</w:t>
      </w:r>
    </w:p>
    <w:p w:rsidR="002520CF" w:rsidRPr="00736CED" w:rsidRDefault="002520CF" w:rsidP="002520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6CED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Телефон: 8(701)129-75-55                   </w:t>
      </w:r>
      <w:r w:rsidR="00E06BEE" w:rsidRPr="00736CED">
        <w:rPr>
          <w:rFonts w:ascii="Times New Roman" w:hAnsi="Times New Roman" w:cs="Times New Roman"/>
          <w:sz w:val="24"/>
          <w:szCs w:val="24"/>
          <w:lang w:val="kk-KZ"/>
        </w:rPr>
        <w:t>Желаемый график работы:</w:t>
      </w:r>
    </w:p>
    <w:p w:rsidR="002520CF" w:rsidRPr="00736CED" w:rsidRDefault="002520CF" w:rsidP="002520C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736CED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736CED">
        <w:rPr>
          <w:rFonts w:ascii="Times New Roman" w:hAnsi="Times New Roman" w:cs="Times New Roman"/>
          <w:sz w:val="24"/>
          <w:szCs w:val="24"/>
          <w:lang w:val="kk-KZ"/>
        </w:rPr>
        <w:t xml:space="preserve">Эл.почта: </w:t>
      </w:r>
      <w:r w:rsidR="00733AB2" w:rsidRPr="00736CED">
        <w:rPr>
          <w:rFonts w:ascii="Times New Roman" w:hAnsi="Times New Roman" w:cs="Times New Roman"/>
          <w:sz w:val="24"/>
          <w:szCs w:val="24"/>
          <w:lang w:val="en-US"/>
        </w:rPr>
        <w:fldChar w:fldCharType="begin"/>
      </w:r>
      <w:r w:rsidR="00E06BEE" w:rsidRPr="00736CED">
        <w:rPr>
          <w:rFonts w:ascii="Times New Roman" w:hAnsi="Times New Roman" w:cs="Times New Roman"/>
          <w:sz w:val="24"/>
          <w:szCs w:val="24"/>
        </w:rPr>
        <w:instrText xml:space="preserve"> </w:instrText>
      </w:r>
      <w:r w:rsidR="00E06BEE" w:rsidRPr="00736CED">
        <w:rPr>
          <w:rFonts w:ascii="Times New Roman" w:hAnsi="Times New Roman" w:cs="Times New Roman"/>
          <w:sz w:val="24"/>
          <w:szCs w:val="24"/>
          <w:lang w:val="en-US"/>
        </w:rPr>
        <w:instrText>HYPERLINK</w:instrText>
      </w:r>
      <w:r w:rsidR="00E06BEE" w:rsidRPr="00736CED">
        <w:rPr>
          <w:rFonts w:ascii="Times New Roman" w:hAnsi="Times New Roman" w:cs="Times New Roman"/>
          <w:sz w:val="24"/>
          <w:szCs w:val="24"/>
        </w:rPr>
        <w:instrText xml:space="preserve"> "</w:instrText>
      </w:r>
      <w:r w:rsidR="00E06BEE" w:rsidRPr="00736CED">
        <w:rPr>
          <w:rFonts w:ascii="Times New Roman" w:hAnsi="Times New Roman" w:cs="Times New Roman"/>
          <w:sz w:val="24"/>
          <w:szCs w:val="24"/>
          <w:lang w:val="en-US"/>
        </w:rPr>
        <w:instrText>mailto</w:instrText>
      </w:r>
      <w:r w:rsidR="00E06BEE" w:rsidRPr="00736CED">
        <w:rPr>
          <w:rFonts w:ascii="Times New Roman" w:hAnsi="Times New Roman" w:cs="Times New Roman"/>
          <w:sz w:val="24"/>
          <w:szCs w:val="24"/>
        </w:rPr>
        <w:instrText>:</w:instrText>
      </w:r>
      <w:r w:rsidR="00E06BEE" w:rsidRPr="00736CED">
        <w:rPr>
          <w:rFonts w:ascii="Times New Roman" w:hAnsi="Times New Roman" w:cs="Times New Roman"/>
          <w:sz w:val="24"/>
          <w:szCs w:val="24"/>
          <w:lang w:val="en-US"/>
        </w:rPr>
        <w:instrText>zhanat</w:instrText>
      </w:r>
      <w:r w:rsidR="00E06BEE" w:rsidRPr="00736CED">
        <w:rPr>
          <w:rFonts w:ascii="Times New Roman" w:hAnsi="Times New Roman" w:cs="Times New Roman"/>
          <w:sz w:val="24"/>
          <w:szCs w:val="24"/>
        </w:rPr>
        <w:instrText>1970</w:instrText>
      </w:r>
      <w:r w:rsidR="00E06BEE" w:rsidRPr="00736CED">
        <w:rPr>
          <w:rFonts w:ascii="Times New Roman" w:hAnsi="Times New Roman" w:cs="Times New Roman"/>
          <w:sz w:val="24"/>
          <w:szCs w:val="24"/>
          <w:lang w:val="en-US"/>
        </w:rPr>
        <w:instrText>s</w:instrText>
      </w:r>
      <w:r w:rsidR="00E06BEE" w:rsidRPr="00736CED">
        <w:rPr>
          <w:rFonts w:ascii="Times New Roman" w:hAnsi="Times New Roman" w:cs="Times New Roman"/>
          <w:sz w:val="24"/>
          <w:szCs w:val="24"/>
        </w:rPr>
        <w:instrText>@</w:instrText>
      </w:r>
      <w:r w:rsidR="00E06BEE" w:rsidRPr="00736CED">
        <w:rPr>
          <w:rFonts w:ascii="Times New Roman" w:hAnsi="Times New Roman" w:cs="Times New Roman"/>
          <w:sz w:val="24"/>
          <w:szCs w:val="24"/>
          <w:lang w:val="en-US"/>
        </w:rPr>
        <w:instrText>mail</w:instrText>
      </w:r>
      <w:r w:rsidR="00E06BEE" w:rsidRPr="00736CED">
        <w:rPr>
          <w:rFonts w:ascii="Times New Roman" w:hAnsi="Times New Roman" w:cs="Times New Roman"/>
          <w:sz w:val="24"/>
          <w:szCs w:val="24"/>
        </w:rPr>
        <w:instrText>.</w:instrText>
      </w:r>
      <w:r w:rsidR="00E06BEE" w:rsidRPr="00736CED">
        <w:rPr>
          <w:rFonts w:ascii="Times New Roman" w:hAnsi="Times New Roman" w:cs="Times New Roman"/>
          <w:sz w:val="24"/>
          <w:szCs w:val="24"/>
          <w:lang w:val="en-US"/>
        </w:rPr>
        <w:instrText>ru</w:instrText>
      </w:r>
      <w:r w:rsidR="00E06BEE" w:rsidRPr="00736CED">
        <w:rPr>
          <w:rFonts w:ascii="Times New Roman" w:hAnsi="Times New Roman" w:cs="Times New Roman"/>
          <w:sz w:val="24"/>
          <w:szCs w:val="24"/>
        </w:rPr>
        <w:instrText xml:space="preserve">" </w:instrText>
      </w:r>
      <w:r w:rsidR="00733AB2" w:rsidRPr="00736CED">
        <w:rPr>
          <w:rFonts w:ascii="Times New Roman" w:hAnsi="Times New Roman" w:cs="Times New Roman"/>
          <w:sz w:val="24"/>
          <w:szCs w:val="24"/>
          <w:lang w:val="en-US"/>
        </w:rPr>
        <w:fldChar w:fldCharType="separate"/>
      </w:r>
      <w:r w:rsidR="00E06BEE" w:rsidRPr="00736CED">
        <w:rPr>
          <w:rStyle w:val="a5"/>
          <w:rFonts w:ascii="Times New Roman" w:hAnsi="Times New Roman" w:cs="Times New Roman"/>
          <w:sz w:val="24"/>
          <w:szCs w:val="24"/>
          <w:lang w:val="en-US"/>
        </w:rPr>
        <w:t>zhanat</w:t>
      </w:r>
      <w:r w:rsidR="00E06BEE" w:rsidRPr="00736CED">
        <w:rPr>
          <w:rStyle w:val="a5"/>
          <w:rFonts w:ascii="Times New Roman" w:hAnsi="Times New Roman" w:cs="Times New Roman"/>
          <w:sz w:val="24"/>
          <w:szCs w:val="24"/>
        </w:rPr>
        <w:t>1970</w:t>
      </w:r>
      <w:r w:rsidR="00E06BEE" w:rsidRPr="00736CED">
        <w:rPr>
          <w:rStyle w:val="a5"/>
          <w:rFonts w:ascii="Times New Roman" w:hAnsi="Times New Roman" w:cs="Times New Roman"/>
          <w:sz w:val="24"/>
          <w:szCs w:val="24"/>
          <w:lang w:val="en-US"/>
        </w:rPr>
        <w:t>s</w:t>
      </w:r>
      <w:r w:rsidR="00E06BEE" w:rsidRPr="00736CED">
        <w:rPr>
          <w:rStyle w:val="a5"/>
          <w:rFonts w:ascii="Times New Roman" w:hAnsi="Times New Roman" w:cs="Times New Roman"/>
          <w:sz w:val="24"/>
          <w:szCs w:val="24"/>
        </w:rPr>
        <w:t>@</w:t>
      </w:r>
      <w:r w:rsidR="00E06BEE" w:rsidRPr="00736CED">
        <w:rPr>
          <w:rStyle w:val="a5"/>
          <w:rFonts w:ascii="Times New Roman" w:hAnsi="Times New Roman" w:cs="Times New Roman"/>
          <w:sz w:val="24"/>
          <w:szCs w:val="24"/>
          <w:lang w:val="en-US"/>
        </w:rPr>
        <w:t>mail</w:t>
      </w:r>
      <w:r w:rsidR="00E06BEE" w:rsidRPr="00736CED">
        <w:rPr>
          <w:rStyle w:val="a5"/>
          <w:rFonts w:ascii="Times New Roman" w:hAnsi="Times New Roman" w:cs="Times New Roman"/>
          <w:sz w:val="24"/>
          <w:szCs w:val="24"/>
        </w:rPr>
        <w:t>.</w:t>
      </w:r>
      <w:proofErr w:type="spellStart"/>
      <w:r w:rsidR="00E06BEE" w:rsidRPr="00736CED">
        <w:rPr>
          <w:rStyle w:val="a5"/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733AB2" w:rsidRPr="00736CED">
        <w:rPr>
          <w:rFonts w:ascii="Times New Roman" w:hAnsi="Times New Roman" w:cs="Times New Roman"/>
          <w:sz w:val="24"/>
          <w:szCs w:val="24"/>
          <w:lang w:val="en-US"/>
        </w:rPr>
        <w:fldChar w:fldCharType="end"/>
      </w:r>
      <w:r w:rsidR="00E06BEE" w:rsidRPr="00736CED">
        <w:rPr>
          <w:rFonts w:ascii="Times New Roman" w:hAnsi="Times New Roman" w:cs="Times New Roman"/>
          <w:sz w:val="24"/>
          <w:szCs w:val="24"/>
          <w:lang w:val="kk-KZ"/>
        </w:rPr>
        <w:t xml:space="preserve">           полный рабочий день</w:t>
      </w:r>
    </w:p>
    <w:p w:rsidR="00B34511" w:rsidRPr="00736CED" w:rsidRDefault="00B34511" w:rsidP="00B34511">
      <w:pPr>
        <w:pStyle w:val="2"/>
        <w:spacing w:before="0" w:after="0"/>
        <w:ind w:left="0"/>
        <w:rPr>
          <w:rFonts w:cs="Times New Roman"/>
          <w:sz w:val="24"/>
          <w:szCs w:val="24"/>
        </w:rPr>
      </w:pPr>
      <w:r w:rsidRPr="00736CED">
        <w:rPr>
          <w:rFonts w:cs="Times New Roman"/>
          <w:sz w:val="24"/>
          <w:szCs w:val="24"/>
          <w:lang w:val="kk-KZ"/>
        </w:rPr>
        <w:t xml:space="preserve">          </w:t>
      </w:r>
      <w:r w:rsidRPr="00736CED">
        <w:rPr>
          <w:rFonts w:cs="Times New Roman"/>
          <w:sz w:val="24"/>
          <w:szCs w:val="24"/>
        </w:rPr>
        <w:t>Образование</w:t>
      </w:r>
      <w:r w:rsidR="00EB6D8D">
        <w:rPr>
          <w:rFonts w:cs="Times New Roman"/>
          <w:sz w:val="24"/>
          <w:szCs w:val="24"/>
        </w:rPr>
        <w:t>:</w:t>
      </w:r>
    </w:p>
    <w:tbl>
      <w:tblPr>
        <w:tblW w:w="0" w:type="auto"/>
        <w:tblInd w:w="118" w:type="dxa"/>
        <w:tblLayout w:type="fixed"/>
        <w:tblLook w:val="0000"/>
      </w:tblPr>
      <w:tblGrid>
        <w:gridCol w:w="2121"/>
        <w:gridCol w:w="7496"/>
      </w:tblGrid>
      <w:tr w:rsidR="00B34511" w:rsidRPr="00736CED" w:rsidTr="0018053E">
        <w:tc>
          <w:tcPr>
            <w:tcW w:w="2121" w:type="dxa"/>
            <w:shd w:val="clear" w:color="auto" w:fill="auto"/>
          </w:tcPr>
          <w:p w:rsidR="00B34511" w:rsidRPr="00736CED" w:rsidRDefault="00B34511" w:rsidP="00B345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7496" w:type="dxa"/>
            <w:shd w:val="clear" w:color="auto" w:fill="auto"/>
          </w:tcPr>
          <w:p w:rsidR="00B34511" w:rsidRPr="00736CED" w:rsidRDefault="00B34511" w:rsidP="00B345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6CE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Семипалатинский Зооветеринарный институт </w:t>
            </w:r>
            <w:r w:rsidRPr="00736C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34511" w:rsidRPr="00736CED" w:rsidRDefault="00B34511" w:rsidP="00B345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6CED">
              <w:rPr>
                <w:rFonts w:ascii="Times New Roman" w:hAnsi="Times New Roman" w:cs="Times New Roman"/>
                <w:sz w:val="24"/>
                <w:szCs w:val="24"/>
              </w:rPr>
              <w:t>Факультет «</w:t>
            </w:r>
            <w:r w:rsidRPr="00736CE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Ветеринарный</w:t>
            </w:r>
            <w:r w:rsidRPr="00736CED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B34511" w:rsidRPr="00736CED" w:rsidRDefault="00B34511" w:rsidP="00B345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36CED">
              <w:rPr>
                <w:rFonts w:ascii="Times New Roman" w:hAnsi="Times New Roman" w:cs="Times New Roman"/>
                <w:sz w:val="24"/>
                <w:szCs w:val="24"/>
              </w:rPr>
              <w:t>Специальность «</w:t>
            </w:r>
            <w:r w:rsidR="007133F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Ветеринарный врач,  зооинженер</w:t>
            </w:r>
            <w:r w:rsidRPr="00736CED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B34511" w:rsidRPr="008A6089" w:rsidRDefault="008A6089" w:rsidP="00B345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ученая степень кандидат</w:t>
            </w:r>
            <w:r w:rsidRPr="008A60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ветеринарных наук по специальности «03.00.19 - Паразитология»</w:t>
            </w:r>
          </w:p>
        </w:tc>
      </w:tr>
    </w:tbl>
    <w:p w:rsidR="00B34511" w:rsidRPr="00736CED" w:rsidRDefault="00B34511" w:rsidP="00B34511">
      <w:pPr>
        <w:pStyle w:val="2"/>
        <w:rPr>
          <w:rFonts w:cs="Times New Roman"/>
          <w:sz w:val="24"/>
          <w:szCs w:val="24"/>
          <w:lang w:val="kk-KZ"/>
        </w:rPr>
      </w:pPr>
      <w:r w:rsidRPr="00736CED">
        <w:rPr>
          <w:rFonts w:cs="Times New Roman"/>
          <w:sz w:val="24"/>
          <w:szCs w:val="24"/>
        </w:rPr>
        <w:t>Опыт работы</w:t>
      </w:r>
      <w:r w:rsidR="00EB6D8D">
        <w:rPr>
          <w:rFonts w:cs="Times New Roman"/>
          <w:sz w:val="24"/>
          <w:szCs w:val="24"/>
        </w:rPr>
        <w:t>:</w:t>
      </w:r>
    </w:p>
    <w:p w:rsidR="00B34511" w:rsidRPr="00736CED" w:rsidRDefault="00B34511" w:rsidP="00080916">
      <w:pPr>
        <w:pStyle w:val="a0"/>
        <w:spacing w:after="0"/>
        <w:rPr>
          <w:rFonts w:cs="Times New Roman"/>
          <w:lang w:val="kk-KZ"/>
        </w:rPr>
      </w:pPr>
      <w:r w:rsidRPr="00736CED">
        <w:rPr>
          <w:rFonts w:cs="Times New Roman"/>
          <w:lang w:val="kk-KZ"/>
        </w:rPr>
        <w:t xml:space="preserve">                                      </w:t>
      </w:r>
      <w:r w:rsidR="0072377E">
        <w:rPr>
          <w:rFonts w:cs="Times New Roman"/>
          <w:lang w:val="kk-KZ"/>
        </w:rPr>
        <w:t xml:space="preserve">2005 г. </w:t>
      </w:r>
      <w:r w:rsidR="00EB6D8D">
        <w:rPr>
          <w:rFonts w:cs="Times New Roman"/>
          <w:lang w:val="kk-KZ"/>
        </w:rPr>
        <w:t>Семипалатинский г</w:t>
      </w:r>
      <w:r w:rsidR="000E3300" w:rsidRPr="00736CED">
        <w:rPr>
          <w:rFonts w:cs="Times New Roman"/>
          <w:lang w:val="kk-KZ"/>
        </w:rPr>
        <w:t>осударственный</w:t>
      </w:r>
      <w:r w:rsidR="00EB6D8D">
        <w:rPr>
          <w:rFonts w:cs="Times New Roman"/>
          <w:lang w:val="kk-KZ"/>
        </w:rPr>
        <w:t xml:space="preserve"> педагогический</w:t>
      </w:r>
      <w:r w:rsidR="000E3300" w:rsidRPr="00736CED">
        <w:rPr>
          <w:rFonts w:cs="Times New Roman"/>
          <w:lang w:val="kk-KZ"/>
        </w:rPr>
        <w:t xml:space="preserve"> институт </w:t>
      </w:r>
    </w:p>
    <w:p w:rsidR="00080916" w:rsidRPr="00736CED" w:rsidRDefault="00080916" w:rsidP="00080916">
      <w:pPr>
        <w:pStyle w:val="a7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736CED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 </w:t>
      </w:r>
      <w:r w:rsidR="0072377E">
        <w:rPr>
          <w:rFonts w:ascii="Times New Roman" w:hAnsi="Times New Roman" w:cs="Times New Roman"/>
          <w:sz w:val="24"/>
          <w:szCs w:val="24"/>
          <w:lang w:val="kk-KZ"/>
        </w:rPr>
        <w:t>2009 г.</w:t>
      </w:r>
      <w:r w:rsidR="00EB6D8D">
        <w:rPr>
          <w:rFonts w:ascii="Times New Roman" w:hAnsi="Times New Roman" w:cs="Times New Roman"/>
          <w:sz w:val="24"/>
          <w:szCs w:val="24"/>
          <w:lang w:val="kk-KZ"/>
        </w:rPr>
        <w:t>к</w:t>
      </w:r>
      <w:r w:rsidR="00F1402D">
        <w:rPr>
          <w:rFonts w:ascii="Times New Roman" w:hAnsi="Times New Roman" w:cs="Times New Roman"/>
          <w:sz w:val="24"/>
          <w:szCs w:val="24"/>
          <w:lang w:val="kk-KZ"/>
        </w:rPr>
        <w:t>андидат ветеринарных наук,  и.о. доцент</w:t>
      </w:r>
      <w:r w:rsidR="000E3300" w:rsidRPr="00736CED">
        <w:rPr>
          <w:rFonts w:ascii="Times New Roman" w:hAnsi="Times New Roman" w:cs="Times New Roman"/>
          <w:sz w:val="24"/>
          <w:szCs w:val="24"/>
          <w:lang w:val="kk-KZ"/>
        </w:rPr>
        <w:t xml:space="preserve"> кафедры </w:t>
      </w:r>
      <w:r w:rsidRPr="00736CED">
        <w:rPr>
          <w:rFonts w:ascii="Times New Roman" w:hAnsi="Times New Roman" w:cs="Times New Roman"/>
          <w:sz w:val="24"/>
          <w:szCs w:val="24"/>
          <w:lang w:val="kk-KZ"/>
        </w:rPr>
        <w:t xml:space="preserve">   </w:t>
      </w:r>
    </w:p>
    <w:p w:rsidR="00B34511" w:rsidRDefault="00080916" w:rsidP="00080916">
      <w:pPr>
        <w:pStyle w:val="a7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736CED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 </w:t>
      </w:r>
      <w:r w:rsidR="00342BB0">
        <w:rPr>
          <w:rFonts w:ascii="Times New Roman" w:hAnsi="Times New Roman" w:cs="Times New Roman"/>
          <w:sz w:val="24"/>
          <w:szCs w:val="24"/>
          <w:lang w:val="kk-KZ"/>
        </w:rPr>
        <w:t>«Э</w:t>
      </w:r>
      <w:r w:rsidRPr="00736CED">
        <w:rPr>
          <w:rFonts w:ascii="Times New Roman" w:hAnsi="Times New Roman" w:cs="Times New Roman"/>
          <w:sz w:val="24"/>
          <w:szCs w:val="24"/>
          <w:lang w:val="kk-KZ"/>
        </w:rPr>
        <w:t>кологии и географии</w:t>
      </w:r>
      <w:r w:rsidR="00342BB0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736CED">
        <w:rPr>
          <w:rFonts w:ascii="Times New Roman" w:hAnsi="Times New Roman" w:cs="Times New Roman"/>
          <w:sz w:val="24"/>
          <w:szCs w:val="24"/>
          <w:lang w:val="kk-KZ"/>
        </w:rPr>
        <w:t xml:space="preserve">   </w:t>
      </w:r>
      <w:r w:rsidR="00EB6D8D">
        <w:rPr>
          <w:rFonts w:ascii="Times New Roman" w:hAnsi="Times New Roman" w:cs="Times New Roman"/>
          <w:sz w:val="24"/>
          <w:szCs w:val="24"/>
          <w:lang w:val="kk-KZ"/>
        </w:rPr>
        <w:t>Семипалатинского</w:t>
      </w:r>
      <w:r w:rsidR="00EB6D8D" w:rsidRPr="00EB6D8D">
        <w:rPr>
          <w:rFonts w:ascii="Times New Roman" w:hAnsi="Times New Roman" w:cs="Times New Roman"/>
          <w:sz w:val="24"/>
          <w:szCs w:val="24"/>
          <w:lang w:val="kk-KZ"/>
        </w:rPr>
        <w:t xml:space="preserve"> г</w:t>
      </w:r>
      <w:r w:rsidR="00EB6D8D">
        <w:rPr>
          <w:rFonts w:ascii="Times New Roman" w:hAnsi="Times New Roman" w:cs="Times New Roman"/>
          <w:sz w:val="24"/>
          <w:szCs w:val="24"/>
          <w:lang w:val="kk-KZ"/>
        </w:rPr>
        <w:t>осударственного</w:t>
      </w:r>
      <w:r w:rsidR="00EB6D8D" w:rsidRPr="00EB6D8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EB6D8D" w:rsidRPr="00EB6D8D" w:rsidRDefault="00EB6D8D" w:rsidP="00080916">
      <w:pPr>
        <w:pStyle w:val="a7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  педагогического </w:t>
      </w:r>
      <w:r w:rsidRPr="00EB6D8D">
        <w:rPr>
          <w:rFonts w:ascii="Times New Roman" w:hAnsi="Times New Roman" w:cs="Times New Roman"/>
          <w:sz w:val="24"/>
          <w:szCs w:val="24"/>
          <w:lang w:val="kk-KZ"/>
        </w:rPr>
        <w:t xml:space="preserve"> институт</w:t>
      </w:r>
      <w:r>
        <w:rPr>
          <w:rFonts w:ascii="Times New Roman" w:hAnsi="Times New Roman" w:cs="Times New Roman"/>
          <w:sz w:val="24"/>
          <w:szCs w:val="24"/>
          <w:lang w:val="kk-KZ"/>
        </w:rPr>
        <w:t>а</w:t>
      </w:r>
      <w:r w:rsidRPr="00EB6D8D"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</w:p>
    <w:p w:rsidR="00B76E40" w:rsidRPr="00736CED" w:rsidRDefault="00080916" w:rsidP="0007349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736CED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 </w:t>
      </w:r>
      <w:r w:rsidR="0072377E">
        <w:rPr>
          <w:rFonts w:ascii="Times New Roman" w:hAnsi="Times New Roman" w:cs="Times New Roman"/>
          <w:sz w:val="24"/>
          <w:szCs w:val="24"/>
          <w:lang w:val="kk-KZ"/>
        </w:rPr>
        <w:t>2010 г.</w:t>
      </w:r>
      <w:r w:rsidRPr="00736CED">
        <w:rPr>
          <w:rFonts w:ascii="Times New Roman" w:hAnsi="Times New Roman" w:cs="Times New Roman"/>
          <w:sz w:val="24"/>
          <w:szCs w:val="24"/>
          <w:lang w:val="kk-KZ"/>
        </w:rPr>
        <w:t>З</w:t>
      </w:r>
      <w:r w:rsidR="00B76E40" w:rsidRPr="00736CED">
        <w:rPr>
          <w:rFonts w:ascii="Times New Roman" w:hAnsi="Times New Roman" w:cs="Times New Roman"/>
          <w:sz w:val="24"/>
          <w:szCs w:val="24"/>
          <w:lang w:val="kk-KZ"/>
        </w:rPr>
        <w:t>ам</w:t>
      </w:r>
      <w:r w:rsidRPr="00736CED">
        <w:rPr>
          <w:rFonts w:ascii="Times New Roman" w:hAnsi="Times New Roman" w:cs="Times New Roman"/>
          <w:sz w:val="24"/>
          <w:szCs w:val="24"/>
          <w:lang w:val="kk-KZ"/>
        </w:rPr>
        <w:t>еститель декана естественного факультета</w:t>
      </w:r>
    </w:p>
    <w:p w:rsidR="00073494" w:rsidRDefault="00073494" w:rsidP="000734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</w:t>
      </w:r>
      <w:r w:rsidR="00EB6D8D">
        <w:rPr>
          <w:rFonts w:ascii="Times New Roman" w:hAnsi="Times New Roman" w:cs="Times New Roman"/>
          <w:sz w:val="24"/>
          <w:szCs w:val="24"/>
          <w:lang w:val="kk-KZ"/>
        </w:rPr>
        <w:t xml:space="preserve">2013 г. Государственный  университет имени Шакарима </w:t>
      </w:r>
      <w:r w:rsidR="00B80BB5">
        <w:rPr>
          <w:rFonts w:ascii="Times New Roman" w:hAnsi="Times New Roman" w:cs="Times New Roman"/>
          <w:sz w:val="24"/>
          <w:szCs w:val="24"/>
          <w:lang w:val="kk-KZ"/>
        </w:rPr>
        <w:t>к.в.н.,</w:t>
      </w:r>
      <w:r w:rsidR="00EB6D8D"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  <w:r w:rsidR="00796036">
        <w:rPr>
          <w:rFonts w:ascii="Times New Roman" w:hAnsi="Times New Roman" w:cs="Times New Roman"/>
          <w:sz w:val="24"/>
          <w:szCs w:val="24"/>
          <w:lang w:val="kk-KZ"/>
        </w:rPr>
        <w:t>и.о.доцента</w:t>
      </w:r>
      <w:r w:rsidR="00EB6D8D">
        <w:rPr>
          <w:rFonts w:ascii="Times New Roman" w:hAnsi="Times New Roman" w:cs="Times New Roman"/>
          <w:sz w:val="24"/>
          <w:szCs w:val="24"/>
          <w:lang w:val="kk-KZ"/>
        </w:rPr>
        <w:t xml:space="preserve">  кафедры</w:t>
      </w:r>
      <w:r w:rsidR="00D870BC">
        <w:rPr>
          <w:rFonts w:ascii="Times New Roman" w:hAnsi="Times New Roman" w:cs="Times New Roman"/>
          <w:sz w:val="24"/>
          <w:szCs w:val="24"/>
          <w:lang w:val="kk-KZ"/>
        </w:rPr>
        <w:t xml:space="preserve"> «Экологии и защиты окружающей среды»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73494">
        <w:rPr>
          <w:rFonts w:ascii="Times New Roman" w:hAnsi="Times New Roman" w:cs="Times New Roman"/>
          <w:sz w:val="24"/>
          <w:szCs w:val="24"/>
          <w:lang w:val="kk-KZ"/>
        </w:rPr>
        <w:t>в данный момент заведует кафедрой Экологии и защиты окружающей среды.</w:t>
      </w:r>
    </w:p>
    <w:p w:rsidR="00073494" w:rsidRPr="00F1402D" w:rsidRDefault="00D67351" w:rsidP="000734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F1402D">
        <w:rPr>
          <w:rFonts w:ascii="Times New Roman" w:hAnsi="Times New Roman" w:cs="Times New Roman"/>
          <w:sz w:val="24"/>
          <w:szCs w:val="24"/>
          <w:lang w:val="kk-KZ"/>
        </w:rPr>
        <w:t>В области научных интересов 3</w:t>
      </w:r>
      <w:r w:rsidRPr="00D67351">
        <w:rPr>
          <w:rFonts w:ascii="Times New Roman" w:hAnsi="Times New Roman" w:cs="Times New Roman"/>
          <w:sz w:val="24"/>
          <w:szCs w:val="24"/>
          <w:lang w:val="kk-KZ"/>
        </w:rPr>
        <w:t xml:space="preserve"> патент</w:t>
      </w:r>
      <w:r w:rsidR="00F1402D">
        <w:rPr>
          <w:rFonts w:ascii="Times New Roman" w:hAnsi="Times New Roman" w:cs="Times New Roman"/>
          <w:sz w:val="24"/>
          <w:szCs w:val="24"/>
          <w:lang w:val="kk-KZ"/>
        </w:rPr>
        <w:t>а</w:t>
      </w:r>
      <w:r w:rsidRPr="00D67351">
        <w:rPr>
          <w:rFonts w:ascii="Times New Roman" w:hAnsi="Times New Roman" w:cs="Times New Roman"/>
          <w:sz w:val="24"/>
          <w:szCs w:val="24"/>
          <w:lang w:val="kk-KZ"/>
        </w:rPr>
        <w:t>, 1 предварительных патента на изобретения №18824 Национального института интеллектуальной собственности Министерства</w:t>
      </w:r>
      <w:r w:rsidR="00BF4B6F">
        <w:rPr>
          <w:rFonts w:ascii="Times New Roman" w:hAnsi="Times New Roman" w:cs="Times New Roman"/>
          <w:sz w:val="24"/>
          <w:szCs w:val="24"/>
          <w:lang w:val="kk-KZ"/>
        </w:rPr>
        <w:t xml:space="preserve"> юстиции Республики Казахстан</w:t>
      </w:r>
      <w:r w:rsidR="00BF4B6F" w:rsidRPr="003543C6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F1402D">
        <w:rPr>
          <w:rStyle w:val="A30"/>
          <w:rFonts w:ascii="Times New Roman" w:hAnsi="Times New Roman" w:cs="Times New Roman"/>
          <w:sz w:val="24"/>
          <w:szCs w:val="24"/>
          <w:lang w:val="kk-KZ"/>
        </w:rPr>
        <w:t>3</w:t>
      </w:r>
      <w:r w:rsidR="003543C6" w:rsidRPr="003543C6">
        <w:rPr>
          <w:rStyle w:val="A30"/>
          <w:rFonts w:ascii="Times New Roman" w:hAnsi="Times New Roman" w:cs="Times New Roman"/>
          <w:sz w:val="24"/>
          <w:szCs w:val="24"/>
        </w:rPr>
        <w:t xml:space="preserve"> учебное пособие</w:t>
      </w:r>
      <w:r w:rsidR="00CE181F" w:rsidRPr="003543C6"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CE181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BF4B6F">
        <w:rPr>
          <w:rFonts w:ascii="Times New Roman" w:hAnsi="Times New Roman" w:cs="Times New Roman"/>
          <w:sz w:val="24"/>
          <w:szCs w:val="24"/>
          <w:lang w:val="kk-KZ"/>
        </w:rPr>
        <w:t>1 монографию</w:t>
      </w:r>
      <w:r w:rsidR="0071710C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71710C" w:rsidRPr="0071710C">
        <w:rPr>
          <w:rStyle w:val="A30"/>
          <w:rFonts w:ascii="Times New Roman" w:hAnsi="Times New Roman" w:cs="Times New Roman"/>
          <w:sz w:val="24"/>
          <w:szCs w:val="24"/>
        </w:rPr>
        <w:t xml:space="preserve">Имеет  более 55 научных трудов, в научных изданиях зарубежных стран, в том числе  1 в международных научных журналах, имеющих, по данным информационной базы компании Томсон Рейтер (ISI </w:t>
      </w:r>
      <w:proofErr w:type="spellStart"/>
      <w:r w:rsidR="0071710C" w:rsidRPr="0071710C">
        <w:rPr>
          <w:rStyle w:val="A30"/>
          <w:rFonts w:ascii="Times New Roman" w:hAnsi="Times New Roman" w:cs="Times New Roman"/>
          <w:sz w:val="24"/>
          <w:szCs w:val="24"/>
        </w:rPr>
        <w:t>web</w:t>
      </w:r>
      <w:proofErr w:type="spellEnd"/>
      <w:r w:rsidR="0071710C" w:rsidRPr="0071710C">
        <w:rPr>
          <w:rStyle w:val="A30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710C" w:rsidRPr="0071710C">
        <w:rPr>
          <w:rStyle w:val="A30"/>
          <w:rFonts w:ascii="Times New Roman" w:hAnsi="Times New Roman" w:cs="Times New Roman"/>
          <w:sz w:val="24"/>
          <w:szCs w:val="24"/>
        </w:rPr>
        <w:t>of</w:t>
      </w:r>
      <w:proofErr w:type="spellEnd"/>
      <w:r w:rsidR="0071710C" w:rsidRPr="0071710C">
        <w:rPr>
          <w:rStyle w:val="A30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710C" w:rsidRPr="0071710C">
        <w:rPr>
          <w:rStyle w:val="A30"/>
          <w:rFonts w:ascii="Times New Roman" w:hAnsi="Times New Roman" w:cs="Times New Roman"/>
          <w:sz w:val="24"/>
          <w:szCs w:val="24"/>
        </w:rPr>
        <w:t>Knowledge</w:t>
      </w:r>
      <w:proofErr w:type="spellEnd"/>
      <w:r w:rsidR="0071710C" w:rsidRPr="0071710C">
        <w:rPr>
          <w:rStyle w:val="A30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710C" w:rsidRPr="0071710C">
        <w:rPr>
          <w:rStyle w:val="A30"/>
          <w:rFonts w:ascii="Times New Roman" w:hAnsi="Times New Roman" w:cs="Times New Roman"/>
          <w:sz w:val="24"/>
          <w:szCs w:val="24"/>
        </w:rPr>
        <w:t>Thomson</w:t>
      </w:r>
      <w:proofErr w:type="spellEnd"/>
      <w:r w:rsidR="0071710C" w:rsidRPr="0071710C">
        <w:rPr>
          <w:rStyle w:val="A30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710C" w:rsidRPr="0071710C">
        <w:rPr>
          <w:rStyle w:val="A30"/>
          <w:rFonts w:ascii="Times New Roman" w:hAnsi="Times New Roman" w:cs="Times New Roman"/>
          <w:sz w:val="24"/>
          <w:szCs w:val="24"/>
        </w:rPr>
        <w:t>Reuters</w:t>
      </w:r>
      <w:proofErr w:type="spellEnd"/>
      <w:r w:rsidR="0071710C" w:rsidRPr="0071710C">
        <w:rPr>
          <w:rStyle w:val="A30"/>
          <w:rFonts w:ascii="Times New Roman" w:hAnsi="Times New Roman" w:cs="Times New Roman"/>
          <w:sz w:val="24"/>
          <w:szCs w:val="24"/>
        </w:rPr>
        <w:t xml:space="preserve">), ненулевой </w:t>
      </w:r>
      <w:proofErr w:type="spellStart"/>
      <w:r w:rsidR="0071710C" w:rsidRPr="0071710C">
        <w:rPr>
          <w:rStyle w:val="A30"/>
          <w:rFonts w:ascii="Times New Roman" w:hAnsi="Times New Roman" w:cs="Times New Roman"/>
          <w:sz w:val="24"/>
          <w:szCs w:val="24"/>
        </w:rPr>
        <w:t>импакт</w:t>
      </w:r>
      <w:proofErr w:type="spellEnd"/>
      <w:r w:rsidR="0071710C" w:rsidRPr="0071710C">
        <w:rPr>
          <w:rStyle w:val="A30"/>
          <w:rFonts w:ascii="Times New Roman" w:hAnsi="Times New Roman" w:cs="Times New Roman"/>
          <w:sz w:val="24"/>
          <w:szCs w:val="24"/>
        </w:rPr>
        <w:t xml:space="preserve"> </w:t>
      </w:r>
      <w:r w:rsidR="00F1402D">
        <w:rPr>
          <w:rStyle w:val="A30"/>
          <w:rFonts w:ascii="Times New Roman" w:hAnsi="Times New Roman" w:cs="Times New Roman"/>
          <w:sz w:val="24"/>
          <w:szCs w:val="24"/>
        </w:rPr>
        <w:t>–</w:t>
      </w:r>
      <w:r w:rsidR="0071710C" w:rsidRPr="0071710C">
        <w:rPr>
          <w:rStyle w:val="A30"/>
          <w:rFonts w:ascii="Times New Roman" w:hAnsi="Times New Roman" w:cs="Times New Roman"/>
          <w:sz w:val="24"/>
          <w:szCs w:val="24"/>
        </w:rPr>
        <w:t xml:space="preserve"> фактор</w:t>
      </w:r>
      <w:r w:rsidR="00F1402D">
        <w:rPr>
          <w:rStyle w:val="A30"/>
          <w:rFonts w:ascii="Times New Roman" w:hAnsi="Times New Roman" w:cs="Times New Roman"/>
          <w:sz w:val="24"/>
          <w:szCs w:val="24"/>
          <w:lang w:val="kk-KZ"/>
        </w:rPr>
        <w:t>,</w:t>
      </w:r>
      <w:r w:rsidR="0079603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F1402D">
        <w:rPr>
          <w:rFonts w:ascii="Times New Roman" w:hAnsi="Times New Roman" w:cs="Times New Roman"/>
          <w:sz w:val="24"/>
          <w:szCs w:val="24"/>
          <w:lang w:val="kk-KZ"/>
        </w:rPr>
        <w:t xml:space="preserve">1 </w:t>
      </w:r>
      <w:r w:rsidR="00F1402D">
        <w:rPr>
          <w:rFonts w:ascii="Times New Roman" w:hAnsi="Times New Roman" w:cs="Times New Roman"/>
          <w:sz w:val="24"/>
          <w:szCs w:val="24"/>
          <w:lang w:val="en-US"/>
        </w:rPr>
        <w:t>Scopus</w:t>
      </w:r>
      <w:r w:rsidR="00F1402D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3265DB" w:rsidRPr="00073494" w:rsidRDefault="003265DB" w:rsidP="000734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Была награждена благодарственным письмом и почетной грамотой Министерства образовании и науки и удостоена «Алғыс хат» от ректора университета имени Шакарима города Семей, награждена Свидетельством на международном  конкурсе «Надежда планеты» и получила «Золотую медаль» в номинации «Методика за монографию Эймериозно- гельминтозные инвазии сельскохозяйственных животных».</w:t>
      </w:r>
    </w:p>
    <w:p w:rsidR="00BF1FBC" w:rsidRDefault="00080916" w:rsidP="00387F9E">
      <w:pPr>
        <w:pStyle w:val="2"/>
        <w:tabs>
          <w:tab w:val="clear" w:pos="0"/>
        </w:tabs>
        <w:rPr>
          <w:rFonts w:cs="Times New Roman"/>
          <w:sz w:val="24"/>
          <w:szCs w:val="24"/>
          <w:lang w:val="kk-KZ"/>
        </w:rPr>
      </w:pPr>
      <w:r w:rsidRPr="00736CED">
        <w:rPr>
          <w:rFonts w:cs="Times New Roman"/>
          <w:sz w:val="24"/>
          <w:szCs w:val="24"/>
          <w:lang w:val="kk-KZ"/>
        </w:rPr>
        <w:t xml:space="preserve"> </w:t>
      </w:r>
      <w:r w:rsidR="00EB6D8D">
        <w:rPr>
          <w:rFonts w:cs="Times New Roman"/>
          <w:sz w:val="24"/>
          <w:szCs w:val="24"/>
        </w:rPr>
        <w:t>Знание</w:t>
      </w:r>
      <w:r w:rsidR="00BF1FBC" w:rsidRPr="00736CED">
        <w:rPr>
          <w:rFonts w:cs="Times New Roman"/>
          <w:sz w:val="24"/>
          <w:szCs w:val="24"/>
        </w:rPr>
        <w:t xml:space="preserve"> языков</w:t>
      </w:r>
      <w:r w:rsidR="00EB6D8D">
        <w:rPr>
          <w:rFonts w:cs="Times New Roman"/>
          <w:sz w:val="24"/>
          <w:szCs w:val="24"/>
        </w:rPr>
        <w:t>:</w:t>
      </w:r>
    </w:p>
    <w:p w:rsidR="00EB6D8D" w:rsidRDefault="00736CED" w:rsidP="00736CED">
      <w:pPr>
        <w:pStyle w:val="a0"/>
        <w:tabs>
          <w:tab w:val="left" w:pos="0"/>
        </w:tabs>
        <w:spacing w:after="0"/>
        <w:ind w:left="720"/>
        <w:rPr>
          <w:lang w:val="kk-KZ"/>
        </w:rPr>
      </w:pPr>
      <w:r>
        <w:rPr>
          <w:lang w:val="kk-KZ"/>
        </w:rPr>
        <w:t xml:space="preserve">                          </w:t>
      </w:r>
      <w:r w:rsidR="00EB6D8D">
        <w:rPr>
          <w:lang w:val="kk-KZ"/>
        </w:rPr>
        <w:t xml:space="preserve">Казахский родной, </w:t>
      </w:r>
    </w:p>
    <w:p w:rsidR="00EB6D8D" w:rsidRDefault="00EB6D8D" w:rsidP="00736CED">
      <w:pPr>
        <w:pStyle w:val="a0"/>
        <w:tabs>
          <w:tab w:val="left" w:pos="0"/>
        </w:tabs>
        <w:spacing w:after="0"/>
        <w:ind w:left="720"/>
        <w:rPr>
          <w:rFonts w:cs="Times New Roman"/>
          <w:lang w:val="kk-KZ"/>
        </w:rPr>
      </w:pPr>
      <w:r>
        <w:rPr>
          <w:rFonts w:cs="Times New Roman"/>
          <w:lang w:val="kk-KZ"/>
        </w:rPr>
        <w:t xml:space="preserve">                          Русский</w:t>
      </w:r>
      <w:r w:rsidR="00736CED" w:rsidRPr="00736CED">
        <w:rPr>
          <w:rFonts w:cs="Times New Roman"/>
          <w:lang w:val="kk-KZ"/>
        </w:rPr>
        <w:t xml:space="preserve">: </w:t>
      </w:r>
      <w:r>
        <w:rPr>
          <w:rFonts w:cs="Times New Roman"/>
          <w:lang w:val="kk-KZ"/>
        </w:rPr>
        <w:t xml:space="preserve">свободно, </w:t>
      </w:r>
    </w:p>
    <w:p w:rsidR="00736CED" w:rsidRPr="00F1402D" w:rsidRDefault="00EB6D8D" w:rsidP="00736CED">
      <w:pPr>
        <w:pStyle w:val="a0"/>
        <w:tabs>
          <w:tab w:val="left" w:pos="0"/>
        </w:tabs>
        <w:spacing w:after="0"/>
        <w:ind w:left="720"/>
        <w:rPr>
          <w:rFonts w:cs="Times New Roman"/>
          <w:lang w:val="kk-KZ"/>
        </w:rPr>
      </w:pPr>
      <w:r>
        <w:rPr>
          <w:rFonts w:cs="Times New Roman"/>
          <w:lang w:val="kk-KZ"/>
        </w:rPr>
        <w:t xml:space="preserve">                          </w:t>
      </w:r>
      <w:r>
        <w:rPr>
          <w:rFonts w:cs="Times New Roman"/>
        </w:rPr>
        <w:t xml:space="preserve">Английский язык, </w:t>
      </w:r>
      <w:r w:rsidR="00736CED" w:rsidRPr="00736CED">
        <w:rPr>
          <w:rFonts w:cs="Times New Roman"/>
          <w:lang w:val="kk-KZ"/>
        </w:rPr>
        <w:t xml:space="preserve"> </w:t>
      </w:r>
      <w:r w:rsidR="00F1402D">
        <w:rPr>
          <w:rFonts w:cs="Times New Roman"/>
          <w:lang w:val="en-US"/>
        </w:rPr>
        <w:t>beginer</w:t>
      </w:r>
      <w:r w:rsidR="00F1402D">
        <w:rPr>
          <w:rFonts w:cs="Times New Roman"/>
          <w:lang w:val="kk-KZ"/>
        </w:rPr>
        <w:t>.</w:t>
      </w:r>
    </w:p>
    <w:p w:rsidR="00BF1FBC" w:rsidRPr="00736CED" w:rsidRDefault="00BF1FBC" w:rsidP="00387F9E">
      <w:pPr>
        <w:pStyle w:val="2"/>
        <w:tabs>
          <w:tab w:val="clear" w:pos="0"/>
        </w:tabs>
        <w:ind w:left="13" w:firstLine="0"/>
        <w:rPr>
          <w:rFonts w:cs="Times New Roman"/>
          <w:sz w:val="24"/>
          <w:szCs w:val="24"/>
        </w:rPr>
      </w:pPr>
      <w:r w:rsidRPr="00736CED">
        <w:rPr>
          <w:rFonts w:cs="Times New Roman"/>
          <w:sz w:val="24"/>
          <w:szCs w:val="24"/>
        </w:rPr>
        <w:lastRenderedPageBreak/>
        <w:t>Прочее</w:t>
      </w:r>
    </w:p>
    <w:p w:rsidR="00BF1FBC" w:rsidRPr="00736CED" w:rsidRDefault="00387F9E" w:rsidP="00387F9E">
      <w:pPr>
        <w:pStyle w:val="a0"/>
        <w:tabs>
          <w:tab w:val="left" w:pos="0"/>
        </w:tabs>
        <w:spacing w:after="0"/>
        <w:ind w:left="720"/>
        <w:rPr>
          <w:rFonts w:cs="Times New Roman"/>
        </w:rPr>
      </w:pPr>
      <w:r>
        <w:rPr>
          <w:rFonts w:cs="Times New Roman"/>
          <w:lang w:val="kk-KZ"/>
        </w:rPr>
        <w:t xml:space="preserve">                        </w:t>
      </w:r>
      <w:r w:rsidR="00BF1FBC" w:rsidRPr="00736CED">
        <w:rPr>
          <w:rFonts w:cs="Times New Roman"/>
        </w:rPr>
        <w:t xml:space="preserve">Коммуникабельность, активная жизненная позиция </w:t>
      </w:r>
    </w:p>
    <w:p w:rsidR="00BF1FBC" w:rsidRPr="00736CED" w:rsidRDefault="00387F9E" w:rsidP="00387F9E">
      <w:pPr>
        <w:pStyle w:val="a0"/>
        <w:tabs>
          <w:tab w:val="left" w:pos="0"/>
        </w:tabs>
        <w:spacing w:after="0"/>
        <w:ind w:left="720"/>
        <w:rPr>
          <w:rFonts w:cs="Times New Roman"/>
        </w:rPr>
      </w:pPr>
      <w:r>
        <w:rPr>
          <w:rFonts w:cs="Times New Roman"/>
          <w:lang w:val="kk-KZ"/>
        </w:rPr>
        <w:t xml:space="preserve">                        </w:t>
      </w:r>
      <w:r w:rsidR="00BF1FBC" w:rsidRPr="00736CED">
        <w:rPr>
          <w:rFonts w:cs="Times New Roman"/>
        </w:rPr>
        <w:t xml:space="preserve">Нацеленность на результат </w:t>
      </w:r>
    </w:p>
    <w:p w:rsidR="00BF1FBC" w:rsidRPr="00736CED" w:rsidRDefault="00387F9E" w:rsidP="00387F9E">
      <w:pPr>
        <w:pStyle w:val="a0"/>
        <w:tabs>
          <w:tab w:val="left" w:pos="0"/>
        </w:tabs>
        <w:spacing w:after="0"/>
        <w:ind w:left="720"/>
        <w:rPr>
          <w:rFonts w:cs="Times New Roman"/>
        </w:rPr>
      </w:pPr>
      <w:r>
        <w:rPr>
          <w:rFonts w:cs="Times New Roman"/>
          <w:lang w:val="kk-KZ"/>
        </w:rPr>
        <w:t xml:space="preserve">                        </w:t>
      </w:r>
      <w:r w:rsidR="00BF1FBC" w:rsidRPr="00736CED">
        <w:rPr>
          <w:rFonts w:cs="Times New Roman"/>
        </w:rPr>
        <w:t xml:space="preserve">Стрессоустойчивость </w:t>
      </w:r>
    </w:p>
    <w:p w:rsidR="00BF1FBC" w:rsidRPr="00736CED" w:rsidRDefault="00387F9E" w:rsidP="00387F9E">
      <w:pPr>
        <w:pStyle w:val="a0"/>
        <w:tabs>
          <w:tab w:val="left" w:pos="0"/>
        </w:tabs>
        <w:spacing w:after="0"/>
        <w:ind w:left="720"/>
        <w:rPr>
          <w:rFonts w:cs="Times New Roman"/>
        </w:rPr>
      </w:pPr>
      <w:r>
        <w:rPr>
          <w:rFonts w:cs="Times New Roman"/>
          <w:lang w:val="kk-KZ"/>
        </w:rPr>
        <w:t xml:space="preserve">                        </w:t>
      </w:r>
      <w:r w:rsidR="00BF1FBC" w:rsidRPr="00736CED">
        <w:rPr>
          <w:rFonts w:cs="Times New Roman"/>
        </w:rPr>
        <w:t xml:space="preserve">Стремление к развитию и профессиональному росту </w:t>
      </w:r>
    </w:p>
    <w:p w:rsidR="00080916" w:rsidRPr="000E3300" w:rsidRDefault="00387F9E" w:rsidP="008A6089">
      <w:pPr>
        <w:pStyle w:val="a0"/>
        <w:tabs>
          <w:tab w:val="left" w:pos="0"/>
        </w:tabs>
        <w:ind w:left="720"/>
        <w:rPr>
          <w:rFonts w:cs="Times New Roman"/>
          <w:lang w:val="kk-KZ"/>
        </w:rPr>
      </w:pPr>
      <w:r>
        <w:rPr>
          <w:rFonts w:cs="Times New Roman"/>
          <w:lang w:val="kk-KZ"/>
        </w:rPr>
        <w:t xml:space="preserve">                        </w:t>
      </w:r>
      <w:r w:rsidR="00BF1FBC" w:rsidRPr="00736CED">
        <w:rPr>
          <w:rFonts w:cs="Times New Roman"/>
        </w:rPr>
        <w:t>Хобби — чтение, путешествия, кулинария</w:t>
      </w:r>
    </w:p>
    <w:sectPr w:rsidR="00080916" w:rsidRPr="000E3300" w:rsidSect="000622F5">
      <w:pgSz w:w="11906" w:h="16838"/>
      <w:pgMar w:top="1134" w:right="1134" w:bottom="1134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......">
    <w:altName w:val="......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8"/>
        <w:szCs w:val="2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8"/>
        <w:szCs w:val="2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8"/>
        <w:szCs w:val="2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70C0C82"/>
    <w:multiLevelType w:val="hybridMultilevel"/>
    <w:tmpl w:val="4E3EF8FA"/>
    <w:lvl w:ilvl="0" w:tplc="B412C1E0">
      <w:start w:val="200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6182B"/>
    <w:rsid w:val="000622F5"/>
    <w:rsid w:val="00073494"/>
    <w:rsid w:val="00080916"/>
    <w:rsid w:val="000E3300"/>
    <w:rsid w:val="00220141"/>
    <w:rsid w:val="00222703"/>
    <w:rsid w:val="002520CF"/>
    <w:rsid w:val="003265DB"/>
    <w:rsid w:val="00342BB0"/>
    <w:rsid w:val="003543C6"/>
    <w:rsid w:val="00387F9E"/>
    <w:rsid w:val="004C7742"/>
    <w:rsid w:val="005B3441"/>
    <w:rsid w:val="0068153F"/>
    <w:rsid w:val="007133F0"/>
    <w:rsid w:val="0071710C"/>
    <w:rsid w:val="0072377E"/>
    <w:rsid w:val="00733AB2"/>
    <w:rsid w:val="00736CED"/>
    <w:rsid w:val="00796036"/>
    <w:rsid w:val="008013B5"/>
    <w:rsid w:val="008707F8"/>
    <w:rsid w:val="008A6089"/>
    <w:rsid w:val="00953571"/>
    <w:rsid w:val="00956B11"/>
    <w:rsid w:val="009B3318"/>
    <w:rsid w:val="00A46F43"/>
    <w:rsid w:val="00A700C1"/>
    <w:rsid w:val="00AD33D1"/>
    <w:rsid w:val="00AD4AA5"/>
    <w:rsid w:val="00B34511"/>
    <w:rsid w:val="00B76E40"/>
    <w:rsid w:val="00B80BB5"/>
    <w:rsid w:val="00BF1FBC"/>
    <w:rsid w:val="00BF4B6F"/>
    <w:rsid w:val="00C176B7"/>
    <w:rsid w:val="00C6182B"/>
    <w:rsid w:val="00CE181F"/>
    <w:rsid w:val="00D67351"/>
    <w:rsid w:val="00D870BC"/>
    <w:rsid w:val="00DF1846"/>
    <w:rsid w:val="00E06BEE"/>
    <w:rsid w:val="00EB6D8D"/>
    <w:rsid w:val="00F1402D"/>
    <w:rsid w:val="00FF2B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2F5"/>
  </w:style>
  <w:style w:type="paragraph" w:styleId="2">
    <w:name w:val="heading 2"/>
    <w:basedOn w:val="a"/>
    <w:next w:val="a0"/>
    <w:link w:val="20"/>
    <w:qFormat/>
    <w:rsid w:val="00C6182B"/>
    <w:pPr>
      <w:keepNext/>
      <w:widowControl w:val="0"/>
      <w:tabs>
        <w:tab w:val="num" w:pos="0"/>
      </w:tabs>
      <w:suppressAutoHyphens/>
      <w:spacing w:before="240" w:after="120" w:line="240" w:lineRule="auto"/>
      <w:ind w:left="576" w:hanging="576"/>
      <w:outlineLvl w:val="1"/>
    </w:pPr>
    <w:rPr>
      <w:rFonts w:ascii="Times New Roman" w:eastAsia="Arial Unicode MS" w:hAnsi="Times New Roman" w:cs="Arial Unicode MS"/>
      <w:b/>
      <w:bCs/>
      <w:kern w:val="1"/>
      <w:sz w:val="36"/>
      <w:szCs w:val="36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C6182B"/>
    <w:rPr>
      <w:rFonts w:ascii="Times New Roman" w:eastAsia="Arial Unicode MS" w:hAnsi="Times New Roman" w:cs="Arial Unicode MS"/>
      <w:b/>
      <w:bCs/>
      <w:kern w:val="1"/>
      <w:sz w:val="36"/>
      <w:szCs w:val="36"/>
      <w:lang w:eastAsia="hi-IN" w:bidi="hi-IN"/>
    </w:rPr>
  </w:style>
  <w:style w:type="character" w:styleId="a4">
    <w:name w:val="Strong"/>
    <w:basedOn w:val="a1"/>
    <w:qFormat/>
    <w:rsid w:val="00C6182B"/>
    <w:rPr>
      <w:b/>
      <w:bCs/>
    </w:rPr>
  </w:style>
  <w:style w:type="character" w:styleId="a5">
    <w:name w:val="Hyperlink"/>
    <w:rsid w:val="00C6182B"/>
    <w:rPr>
      <w:color w:val="000080"/>
      <w:u w:val="single"/>
    </w:rPr>
  </w:style>
  <w:style w:type="paragraph" w:styleId="a0">
    <w:name w:val="Body Text"/>
    <w:basedOn w:val="a"/>
    <w:link w:val="a6"/>
    <w:rsid w:val="00C6182B"/>
    <w:pPr>
      <w:widowControl w:val="0"/>
      <w:suppressAutoHyphens/>
      <w:spacing w:after="120" w:line="240" w:lineRule="auto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character" w:customStyle="1" w:styleId="a6">
    <w:name w:val="Основной текст Знак"/>
    <w:basedOn w:val="a1"/>
    <w:link w:val="a0"/>
    <w:rsid w:val="00C6182B"/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paragraph" w:styleId="a7">
    <w:name w:val="List Paragraph"/>
    <w:basedOn w:val="a"/>
    <w:uiPriority w:val="34"/>
    <w:qFormat/>
    <w:rsid w:val="00B76E40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342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342BB0"/>
    <w:rPr>
      <w:rFonts w:ascii="Tahoma" w:hAnsi="Tahoma" w:cs="Tahoma"/>
      <w:sz w:val="16"/>
      <w:szCs w:val="16"/>
    </w:rPr>
  </w:style>
  <w:style w:type="character" w:customStyle="1" w:styleId="A30">
    <w:name w:val="A3"/>
    <w:rsid w:val="0071710C"/>
    <w:rPr>
      <w:rFonts w:ascii="......" w:hAnsi="......" w:cs="......"/>
      <w:color w:val="000000"/>
      <w:sz w:val="12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2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000</cp:lastModifiedBy>
  <cp:revision>38</cp:revision>
  <cp:lastPrinted>2016-09-07T07:57:00Z</cp:lastPrinted>
  <dcterms:created xsi:type="dcterms:W3CDTF">2016-09-07T06:08:00Z</dcterms:created>
  <dcterms:modified xsi:type="dcterms:W3CDTF">2019-11-21T18:23:00Z</dcterms:modified>
</cp:coreProperties>
</file>